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Default Extension="jpg" ContentType="image/jpg"/>
</Types>
</file>

<file path=_rels/.rels><?xml version="1.0" encoding="UTF-8" standalone="yes"?>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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sectPr>
          <w:pgSz w:w="11900" w:h="16840"/>
          <w:pgMar w:top="0" w:bottom="0" w:left="0" w:right="0"/>
        </w:sectPr>
      </w:pPr>
      <w:r>
        <w:pict>
          <v:shape type="#_x0000_t75" style="width:594pt;height:842pt">
            <v:imagedata o:title="" r:id="rId4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sectPr>
          <w:pgSz w:w="11900" w:h="16840"/>
          <w:pgMar w:top="0" w:bottom="0" w:left="0" w:right="0"/>
        </w:sectPr>
      </w:pPr>
      <w:r>
        <w:pict>
          <v:shape type="#_x0000_t75" style="width:594pt;height:842pt">
            <v:imagedata o:title="" r:id="rId5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sectPr>
          <w:pgSz w:w="11900" w:h="16840"/>
          <w:pgMar w:top="0" w:bottom="0" w:left="0" w:right="0"/>
        </w:sectPr>
      </w:pPr>
      <w:r>
        <w:pict>
          <v:shape type="#_x0000_t75" style="width:594pt;height:842pt">
            <v:imagedata o:title="" r:id="rId6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sectPr>
          <w:pgSz w:w="11900" w:h="16840"/>
          <w:pgMar w:top="0" w:bottom="0" w:left="0" w:right="0"/>
        </w:sectPr>
      </w:pPr>
      <w:r>
        <w:pict>
          <v:shape type="#_x0000_t75" style="width:594pt;height:842pt">
            <v:imagedata o:title="" r:id="rId7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sectPr>
          <w:pgSz w:w="11900" w:h="16840"/>
          <w:pgMar w:top="0" w:bottom="0" w:left="0" w:right="0"/>
        </w:sectPr>
      </w:pPr>
      <w:r>
        <w:pict>
          <v:shape type="#_x0000_t75" style="width:594pt;height:842pt">
            <v:imagedata o:title="" r:id="rId8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</w:pPr>
      <w:r>
        <w:pict>
          <v:shape type="#_x0000_t75" style="width:594pt;height:842pt">
            <v:imagedata o:title="" r:id="rId9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sectPr>
      <w:pgSz w:w="11900" w:h="16840"/>
      <w:pgMar w:top="0" w:bottom="0" w:left="0" w:right="0"/>
    </w:sectPr>
  </w:body>
</w:document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" xmlns:w10="urn:schemas-microsoft-com:office:word" xmlns:w="http://schemas.openxmlformats.org/wordprocessingml/2006/main" xmlns:sl="http://schemas.openxmlformats.org/schemaLibrary/2006/main"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9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9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9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9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9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9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9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9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_rels/document.xml.rels><?xml version="1.0" encoding="UTF-8" standalone="yes"?>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theme" Target="theme/theme1.xml"/><Relationship Id="rId4" Type="http://schemas.openxmlformats.org/officeDocument/2006/relationships/image" Target="media/image1.jpg"/><Relationship Id="rId5" Type="http://schemas.openxmlformats.org/officeDocument/2006/relationships/image" Target="media/image2.jpg"/><Relationship Id="rId6" Type="http://schemas.openxmlformats.org/officeDocument/2006/relationships/image" Target="media/image3.jpg"/><Relationship Id="rId7" Type="http://schemas.openxmlformats.org/officeDocument/2006/relationships/image" Target="media/image4.jpg"/><Relationship Id="rId8" Type="http://schemas.openxmlformats.org/officeDocument/2006/relationships/image" Target="media/image5.jpg"/><Relationship Id="rId9" Type="http://schemas.openxmlformats.org/officeDocument/2006/relationships/image" Target="media/image6.jpg"/></Relationships>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LinksUpToDate>false</LinksUpToDate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